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BOCI LÁSZLÓ</w:t>
            </w:r>
          </w:p>
          <w:p w:rsidR="00C275A3" w:rsidRDefault="00186641" w:rsidP="00C275A3">
            <w:pPr>
              <w:pStyle w:val="Hallgatokepzes"/>
            </w:pPr>
            <w:r w:rsidRPr="002361E2">
              <w:rPr>
                <w:i/>
              </w:rPr>
              <w:t>boci.laszlo@teszt.hu</w:t>
            </w:r>
            <w:r w:rsidRPr="002361E2">
              <w:rPr>
                <w:i/>
              </w:rPr>
              <w:br/>
            </w:r>
            <w:r w:rsidR="00A96AEC">
              <w:t>műszaki informatika</w:t>
            </w:r>
            <w:r w:rsidR="00A96AEC">
              <w:br/>
            </w:r>
            <w:r w:rsidR="00E77B23">
              <w:t>BSc, 4.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BOCI TAMÁS</w:t>
            </w:r>
          </w:p>
          <w:p w:rsidR="00DB4822" w:rsidRDefault="00186641" w:rsidP="004D7940">
            <w:pPr>
              <w:pStyle w:val="Hallgatokepzes"/>
            </w:pPr>
            <w:bookmarkStart w:id="1" w:name="_GoBack"/>
            <w:r w:rsidRPr="002361E2">
              <w:rPr>
                <w:i/>
              </w:rPr>
              <w:t>boci.tamas@teszt.hu</w:t>
            </w:r>
            <w:r w:rsidRPr="002361E2">
              <w:rPr>
                <w:i/>
              </w:rPr>
              <w:br/>
            </w:r>
            <w:bookmarkEnd w:id="1"/>
            <w:r w:rsidR="00C275A3">
              <w:t>műszaki informatika</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Szénási Sándor</w:t>
            </w:r>
          </w:p>
          <w:p w:rsidR="00DB4822" w:rsidRDefault="00DB4822" w:rsidP="009763E0">
            <w:pPr>
              <w:pStyle w:val="Konzulensektitulus"/>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Tehenek programozása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Tehenet programozni jó. 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jó.Tehenet programozni jó.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89609">
    <w:multiLevelType w:val="hybridMultilevel"/>
    <w:lvl w:ilvl="0" w:tplc="91098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89609">
    <w:abstractNumId w:val="56789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686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