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LÁSZLÓ BOCI</w:t>
            </w:r>
          </w:p>
          <w:p w:rsidR="00C275A3" w:rsidRDefault="00186641" w:rsidP="00C275A3">
            <w:pPr>
              <w:pStyle w:val="Hallgatokepzes"/>
            </w:pPr>
            <w:r w:rsidRPr="002361E2">
              <w:rPr>
                <w:i/>
              </w:rPr>
              <w:t>boci.laszlo@teszt.hu</w:t>
            </w:r>
            <w:r w:rsidRPr="002361E2">
              <w:rPr>
                <w:i/>
              </w:rPr>
              <w:br/>
            </w:r>
            <w:r w:rsidR="00A96AEC">
              <w:t>computer science</w:t>
            </w:r>
            <w:r w:rsidR="00A96AEC">
              <w:br/>
            </w:r>
            <w:r w:rsidR="00E77B23">
              <w:t>BSc, 4. semester</w:t>
            </w:r>
          </w:p>
          <w:p w:rsidR="00C265CE" w:rsidRPr="009E5FF1" w:rsidRDefault="00E77B23" w:rsidP="009763E0">
            <w:pPr>
              <w:pStyle w:val="Hallgatointezmeny-kar"/>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TAMÁS BOCI</w:t>
            </w:r>
          </w:p>
          <w:p w:rsidR="00DB4822" w:rsidRDefault="00186641" w:rsidP="004D7940">
            <w:pPr>
              <w:pStyle w:val="Hallgatokepzes"/>
            </w:pPr>
            <w:bookmarkStart w:id="1" w:name="_GoBack"/>
            <w:r w:rsidRPr="002361E2">
              <w:rPr>
                <w:i/>
              </w:rPr>
              <w:t>boci.tamas@teszt.hu</w:t>
            </w:r>
            <w:r w:rsidRPr="002361E2">
              <w:rPr>
                <w:i/>
              </w:rPr>
              <w:br/>
            </w:r>
            <w:bookmarkEnd w:id="1"/>
            <w:r w:rsidR="00C275A3">
              <w:t>computer science</w:t>
            </w:r>
            <w:r w:rsidR="00A96AEC">
              <w:br/>
              <w:t>BSc, 3.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John von Neumann Faculty of Informatics</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Sándor Szénási</w:t>
            </w:r>
          </w:p>
          <w:p w:rsidR="00DB4822" w:rsidRDefault="00DB4822" w:rsidP="009763E0">
            <w:pPr>
              <w:pStyle w:val="Konzulensektitulus"/>
            </w:pPr>
            <w:r w:rsidRPr="00DB4822">
              <w:t>associate professor, OE NIK Obuda Univesity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Programming of cows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Programming cows is good. 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good.Programming cows is good.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77635">
    <w:multiLevelType w:val="hybridMultilevel"/>
    <w:lvl w:ilvl="0" w:tplc="83624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77635">
    <w:abstractNumId w:val="633776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71272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