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IHAJ-CSUHAJ MARGARÉTA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csuhajmargo@freemail.hu</w:t>
            </w:r>
            <w:r w:rsidRPr="002361E2">
              <w:rPr>
                <w:i/>
              </w:rPr>
              <w:br/>
            </w:r>
            <w:r w:rsidR="00A96AEC">
              <w:t>fkjdshlakdj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Kalandos Oszkár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angol font "bedöntése" 1992-ben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77661">
    <w:multiLevelType w:val="hybridMultilevel"/>
    <w:lvl w:ilvl="0" w:tplc="88577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77661">
    <w:abstractNumId w:val="851776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262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