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KICSI-NAGY INCE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knince@citromail.hu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Zsozsó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"Márkát vegyenek" - a valutaváltás hatás a német piacra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pályamunkát a Szekciót rendező intézmény által központilag felkért zsűritagok egységes szempontok szerinti, független előzetes bírálatnak vetik alá. A benyújtott pályamunka értékelése írásbeli bírálattal történik három bíráló közreműködésével. Az írásbeli bírálaton megszerezhető maximális pontszám 60 pont. Az írásbeli bírálat szempontjait, valamint az írásbeli pontszámok számítási módját az Állam- és Jogtudományi Szekció felhívásának 2. számú melléklete tartalmazza. A zsűrik tagjai a benyújtott pályamunkákat értékelő bírálataikat az OTDT online rendszerében az OTDT és a Szekció által megjelölt határidő előtt rögzítik. Az írásbeli bírálatokat – pontszám nélkül – a Szekciót rendező intézmény az OTDT online rendszerében a konferencia nyitónapját megelőzően közzéteszi.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zsűritagokat nevező karok kötelezettséget vállalnak arra – technikai lehetőségeikre tekintettel –, hogy az általuk nevezett zsűritagokat felkészítik az online bírálati rendszer megfelelő használatára, a karok TDT-titkárai pedig ellenőrzik azt, hogy a zsűritagok a fenti határidőben eleget tesznek-e bírálati feladataiknak. A dolgozatok bírálatát minden egyes esetben úgy kell feltölteni, hogy a zsűritagok egymás bírálatát csak azt követően láthassák, hogy az összes zsűritag feltöltötte véleményét. Amennyiben a zsűritag a számára megadott határidőre nem tölti fel véleményét, a következő OTDK-n az adott Kar nem jelölheti a zsűritagok sorába.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konferencia egyes tagozataiban a pályamunkák zsűri előtti bemutatására, a társintézményekből felkért hallgatói opponens által történő véleményezésére, valamint magyar nyelvű nyilvános vitájára kerül sor. A konferencián a dolgozat bemutatására (prezentáció) 15 perc áll rendelkezésre, amelyet vita követ. A pályamunka szóbeli bemutatása során az értékelés szóbeli bírálattal és pontozással történik, a maximális pontszám 40 pont. Az előadás értékelését a dolgozatokat indító karok által delegált tagokból álló zsűri végzi. A pályamunkák szóbeli bemutatásának bírálata és pontozása során a bírálók és az opponensek az Állam- és Jogtudományi Szekció felhívásának 2. számú mellékletében rögzített szempontokat veszik figyelembe.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06092">
    <w:multiLevelType w:val="hybridMultilevel"/>
    <w:lvl w:ilvl="0" w:tplc="59883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06092">
    <w:abstractNumId w:val="528060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954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