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SZÉP ELEMÉR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valamivagysemmi@edt.com</w:t>
            </w:r>
            <w:r w:rsidRPr="002361E2">
              <w:rPr>
                <w:i/>
              </w:rPr>
              <w:br/>
            </w:r>
            <w:r w:rsidR="00A96AEC">
              <w:t>rewz55u</w:t>
            </w:r>
            <w:r w:rsidR="00A96AEC"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Anna Emilie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dr. DLA habil MTA doktora,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 Egyszercsak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konferenciára nevezett és elfogadott pályamunkákat – az előzetes írásbeli bírálatot követően – személyesen, szóban be kell mutatni a XXXIV. OTDK szekcióülésein. Az OTDK nyelve a magyar. Az idegen nyelvű pályamunkák befogadási és bemutatási szabályairól a szekciók saját felhívásukban rendelkeznek. A magyar anyanyelvű hallgatóknak idegen nyelvű pályamunka esetében is magyarul kell rezüméjüket benyújtaniuk, és előadásukat magyarul (vagy legalább részben magyarul) kell megtartaniuk. A határon túli, nem magyar nyelvű felsőoktatásban tanuló hallgatók pályamunkájukat angol nyelven is benyújthatják.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külhoni egyetemista és főiskolás önképzőkörösök a magyarországiakéval azonos szakmai feltételekkel vehetnek részt a XXXIV. OTDK-n. Számukra az intézményi minősítő konferenciákat kizárólagosan a tanulmányaik állandó helyszíne szerinti országos konferenciák, valamint a jelen felhívásban nevesített intézményi/kari TDK-konferenciák jelentik, konkrétan a romániai ETDK-k, a reál- és a humántudományok területén emellett a Sapientia Erdélyi Magyar Tudományegyetem és a Partiumi Keresztény Egyetem intézményi és kari TDK-konferenciái, a szerbiai VMTDK, a szlovákiai FTDK és az ukrajnai KTDK. Más országokban tanuló diákok kérhetik befogadásukat bármelyik magyarországi vagy határon túli intézményi konferenciára. A had- és rendészettudományok területén ezen konferenciák mellett a magyarországi felsőoktatási intézmények saját intézményi és kari TDK-konferenciáin is szerezhetnek jogosultságot a hallgatók (kizárólag a későbbiekben a Had- és Rendészettudományi Szekcióba benevezett pályamunkákra vonatkozóan). A külhoni diákok és oktatók XXXIV. OTDK-n történő részvételét az OTDT a TDK határok nélkül (HTDK) programmal segíti.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07463">
    <w:multiLevelType w:val="hybridMultilevel"/>
    <w:lvl w:ilvl="0" w:tplc="56411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07463">
    <w:abstractNumId w:val="918074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093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