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HÓ FEHÉRKE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wutqiegzuq@hgk.ki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Kiss Ferenc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Elemér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tanár, BCE TÁJK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fehérítés ereje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az oldalon töltheti fel pályamunkáját és a nevezéshez szükséges dokumentumok elektronikus verzióját. A nevezési időszak megkezdése előtt csak a pályamunkát kell feltöltenie, a további teendőkről a nevezési időszak kezdete után emailben értesítjük.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dokumentumokat csak PDF vagy szabványos képformátumban tudjuk elfogadni, így kérjük ügyeljen arra, hogy azokat a megfelelő formátumban mentse el. Korábban feltöltött dokumentumok javítására újbóli feltöltéssel van lehetősége.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feltöltéssel és a fájlok megfelelő formátumba mentésével kapcsolatban további információt talál az Információk menüpontban.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az oldalon töltheti fel pályamunkáját és a nevezéshez szükséges dokumentumok elektronikus verzióját. A nevezési időszak megkezdése előtt csak a pályamunkát kell feltöltenie, a további teendőkről a nevezési időszak kezdete után emailben értesítjük.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dokumentumokat csak PDF vagy szabványos képformátumban tudjuk elfogadni, így kérjük ügyeljen arra, hogy azokat a megfelelő formátumban mentse el. Korábban feltöltött dokumentumok javítására újbóli feltöltéssel van lehetősége.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feltöltéssel és a fájlok megfelelő formátumba mentésével kapcsolatban további információt talál az Információk menüpontban.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013391">
    <w:multiLevelType w:val="hybridMultilevel"/>
    <w:lvl w:ilvl="0" w:tplc="25470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013391">
    <w:abstractNumId w:val="510133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4038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