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CSEKŐ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cseppkoandi@gmail.com</w:t>
            </w:r>
            <w:r w:rsidRPr="002361E2">
              <w:rPr>
                <w:i/>
              </w:rPr>
              <w:br/>
            </w:r>
            <w:r w:rsidR="00A96AEC">
              <w:t>MSAJRHIWE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Ötvös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54381">
    <w:multiLevelType w:val="hybridMultilevel"/>
    <w:lvl w:ilvl="0" w:tplc="42652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54381">
    <w:abstractNumId w:val="66754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581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