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SPINOCHI CSILLA-CRISTINA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spinochicsillachristina@gmail.com</w:t>
            </w:r>
            <w:r w:rsidRPr="002361E2">
              <w:rPr>
                <w:i/>
              </w:rPr>
              <w:br/>
            </w:r>
            <w:r w:rsidR="00A96AEC">
              <w:t>geológia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Kósa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"Elfekvés"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Gyakran előforduló ásványfajta. Telepszerű előfordulásai találhatók Spanyolországban a Rio Tinto vidékén, az Egyesült Államokban Colorado és Arizona szövetségi államok területén. Egyéb tömeges előfordulások vannak Svédországban, Norvégiában, Olaszországban Livorno környékén, Görögországban, Romániában Erdélyben Óradna (Radna Veche), Németországban a Harz hegységben, Oroszországban az Ural vidékén, Ukrajnában Krivij Rih közelében és a Donyeck vidékén. Gyakran széntelepek környezetében található meg, szénben és kísérőkőzeteiben hintett apró kristályok formájában.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Recsken, Gyöngyösorosziban, Rudabányán, Perkupán gyakori, de minden magmatikus tevékenységgel kapcsolatba került területen és kőzetféleségnél megtalálható. Hazánkban üledékes kőzetek környezetében, így a bauxit- és szénelőfordulásoknál gyakori. Egyes széntelepeknél a pirithez kötődő kéntartalom 3%, a pilisi barnakőszénben esetenként meghaladta a 4%-ot. Szénbányáknál a pirittartalom esetenként, meddőhányóikon majdnem mindig öngyulladásos tüzet okoz. Nagyobb előfordulás található homokhoz kötődően Keszthely térségében markazit gumókkal (Nemesvita, Rezi, Cserszegtomaj, Zalaszántó, Alsópáhok), de iparilag ez is értéktelennek minősült.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Gyakran előforduló ásványfajta. Telepszerű előfordulásai találhatók Spanyolországban a Rio Tinto vidékén, az Egyesült Államokban Colorado és Arizona szövetségi államok területén. Egyéb tömeges előfordulások vannak Svédországban, Norvégiában, Olaszországban Livorno környékén, Görögországban, Romániában Erdélyben Óradna (Radna Veche), Németországban a Harz hegységben, Oroszországban az Ural vidékén, Ukrajnában Krivij Rih közelében és a Donyeck vidékén. Gyakran széntelepek környezetében található meg, szénben és kísérőkőzeteiben hintett apró kristályok formájában.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Recsken, Gyöngyösorosziban, Rudabányán, Perkupán gyakori, de minden magmatikus tevékenységgel kapcsolatba került területen és kőzetféleségnél megtalálható. Hazánkban üledékes kőzetek környezetében, így a bauxit- és szénelőfordulásoknál gyakori. Egyes széntelepeknél a pirithez kötődő kéntartalom 3%, a pilisi barnakőszénben esetenként meghaladta a 4%-ot. Szénbányáknál a pirittartalom esetenként, meddőhányóikon majdnem mindig öngyulladásos tüzet okoz. Nagyobb előfordulás található homokhoz kötődően Keszthely térségében markazit gumókkal (Nemesvita, Rezi, Cserszegtomaj, Zalaszántó, Alsópáhok), de iparilag ez is értéktelennek minősült.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25100">
    <w:multiLevelType w:val="hybridMultilevel"/>
    <w:lvl w:ilvl="0" w:tplc="48767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25100">
    <w:abstractNumId w:val="75825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32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