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SZANISZLÓ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szaniszloancsi@gmail.com</w:t>
            </w:r>
            <w:r w:rsidRPr="002361E2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Révész László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Cím nélkül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51014">
    <w:multiLevelType w:val="hybridMultilevel"/>
    <w:lvl w:ilvl="0" w:tplc="71815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51014">
    <w:abstractNumId w:val="477510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111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