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PRÓBA PÁL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probapal@gardeneet.net</w:t>
            </w:r>
            <w:r w:rsidRPr="002361E2">
              <w:rPr>
                <w:i/>
              </w:rPr>
              <w:br/>
            </w:r>
            <w:r w:rsidR="00A96AEC">
              <w:t>filozófia</w:t>
            </w:r>
            <w:r w:rsidR="00A96AEC">
              <w:br/>
            </w:r>
            <w:r w:rsidR="00E77B23">
              <w:t>FSz,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Próba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tanszéki mérnök,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Próbálkozások a próbák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Segítség a hiányzó mezők kitöltéséhez</w:t>
      </w:r>
      <w:r>
        <w:rPr>
          <w:color w:val="000000"/>
          <w:sz w:val="24"/>
          <w:szCs w:val="24"/>
        </w:rPr>
        <w:br/>
        <w:t xml:space="preserve">A nevezéshez még kitöltendő adatokat csoportosítva jelenítjük meg. Az egyes csoportokat a következő menüpontokban tudja javítani: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fejezetben hiányzó elemek a Dolgozat menüben javítandók.</w:t>
      </w:r>
      <w:r>
        <w:rPr>
          <w:color w:val="000000"/>
          <w:sz w:val="24"/>
          <w:szCs w:val="24"/>
        </w:rPr>
        <w:br/>
        <w:t xml:space="preserve">A feltöltendő dokumentumokat (nyilatkozatok, hozzájárulások, szakdolgozat stb.) a Dolgozat &gt; Pályamunka és dokumentumok menüpontban tudja kezelni.</w:t>
      </w:r>
      <w:r>
        <w:rPr>
          <w:color w:val="000000"/>
          <w:sz w:val="24"/>
          <w:szCs w:val="24"/>
        </w:rPr>
        <w:br/>
        <w:t xml:space="preserve">Egy adott szerző nevével jelzett elemek a Szerzők menü megfelelő pontjában javítandók.</w:t>
      </w:r>
      <w:r>
        <w:rPr>
          <w:color w:val="000000"/>
          <w:sz w:val="24"/>
          <w:szCs w:val="24"/>
        </w:rPr>
        <w:br/>
        <w:t xml:space="preserve">Egy adott témavezető nevével jelzett elemek a Dolgozat &gt; Dolgozat adatai menüpontban, a témavezető adatainál javítandók.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Segítség a hiányzó mezők kitöltéséhez</w:t>
      </w:r>
      <w:r>
        <w:rPr>
          <w:color w:val="000000"/>
          <w:sz w:val="24"/>
          <w:szCs w:val="24"/>
        </w:rPr>
        <w:br/>
        <w:t xml:space="preserve">A nevezéshez még kitöltendő adatokat csoportosítva jelenítjük meg. Az egyes csoportokat a következő menüpontokban tudja javítani: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fejezetben hiányzó elemek a Dolgozat menüben javítandók.</w:t>
      </w:r>
      <w:r>
        <w:rPr>
          <w:color w:val="000000"/>
          <w:sz w:val="24"/>
          <w:szCs w:val="24"/>
        </w:rPr>
        <w:br/>
        <w:t xml:space="preserve">A feltöltendő dokumentumokat (nyilatkozatok, hozzájárulások, szakdolgozat stb.) a Dolgozat &gt; Pályamunka és dokumentumok menüpontban tudja kezelni.</w:t>
      </w:r>
      <w:r>
        <w:rPr>
          <w:color w:val="000000"/>
          <w:sz w:val="24"/>
          <w:szCs w:val="24"/>
        </w:rPr>
        <w:br/>
        <w:t xml:space="preserve">Egy adott szerző nevével jelzett elemek a Szerzők menü megfelelő pontjában javítandók.</w:t>
      </w:r>
      <w:r>
        <w:rPr>
          <w:color w:val="000000"/>
          <w:sz w:val="24"/>
          <w:szCs w:val="24"/>
        </w:rPr>
        <w:br/>
        <w:t xml:space="preserve">Egy adott témavezető nevével jelzett elemek a Dolgozat &gt; Dolgozat adatai menüpontban, a témavezető adatainál javítandók.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631043">
    <w:multiLevelType w:val="hybridMultilevel"/>
    <w:lvl w:ilvl="0" w:tplc="480592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631043">
    <w:abstractNumId w:val="466310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2851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