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BECSELOR BÉLA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becselor.bela@teszt.hux</w:t>
            </w:r>
            <w:r w:rsidRPr="002361E2">
              <w:rPr>
                <w:i/>
              </w:rPr>
              <w:br/>
            </w:r>
            <w:r w:rsidR="00A96AEC">
              <w:t>wbjoerp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Becselor élet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29255">
    <w:multiLevelType w:val="hybridMultilevel"/>
    <w:lvl w:ilvl="0" w:tplc="85449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29255">
    <w:abstractNumId w:val="59329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2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