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EFESZ ELEMÉR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efesz.elemer@teszt.hux</w:t>
            </w:r>
            <w:r w:rsidRPr="002361E2">
              <w:rPr>
                <w:i/>
              </w:rPr>
              <w:br/>
            </w:r>
            <w:r w:rsidR="00A96AEC">
              <w:t>fbkqzlreiu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Efesz élet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73763">
    <w:multiLevelType w:val="hybridMultilevel"/>
    <w:lvl w:ilvl="0" w:tplc="9492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73763">
    <w:abstractNumId w:val="28173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172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