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HJSKLFZUIWO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efesz.elemer@teszt.hux</w:t>
            </w:r>
            <w:r w:rsidRPr="002361E2">
              <w:rPr>
                <w:i/>
              </w:rPr>
              <w:br/>
            </w:r>
            <w:r w:rsidR="00A96AEC">
              <w:t>wegukrziwu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wfqwfqw</w:t>
            </w:r>
          </w:p>
          <w:p w:rsidR="00DB4822" w:rsidRDefault="00DB4822" w:rsidP="009763E0">
            <w:pPr>
              <w:pStyle w:val="Konzulensektitulus"/>
            </w:pPr>
            <w:r w:rsidRPr="00DB4822">
              <w:t>fwqfwq,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usifsa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70043">
    <w:multiLevelType w:val="hybridMultilevel"/>
    <w:lvl w:ilvl="0" w:tplc="77644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70043">
    <w:abstractNumId w:val="53570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1833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