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EMILKE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valami@semmi.hu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FSz,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$</w:t>
            </w:r>
            <w:proofErr w:type="spellStart"/>
            <w:r>
              <w:t>temavezeto_nev</w:t>
            </w:r>
            <w:proofErr w:type="spellEnd"/>
            <w:r w:rsidRPr="00DB4822">
              <w:t>$</w:t>
            </w:r>
          </w:p>
          <w:p w:rsidR="00DB4822" w:rsidRDefault="00DB4822" w:rsidP="009763E0">
            <w:pPr>
              <w:pStyle w:val="Konzulensektitulus"/>
            </w:pPr>
            <w:r w:rsidRPr="00DB4822">
              <w:t>$</w:t>
            </w:r>
            <w:proofErr w:type="spellStart"/>
            <w:r>
              <w:t>temavezeto_beosztas</w:t>
            </w:r>
            <w:proofErr w:type="spellEnd"/>
            <w:r w:rsidRPr="00DB4822">
              <w:t>$,$</w:t>
            </w:r>
            <w:proofErr w:type="spellStart"/>
            <w:r w:rsidRPr="00DB4822">
              <w:t>temavezeto_munkahely</w:t>
            </w:r>
            <w:proofErr w:type="spellEnd"/>
            <w:r w:rsidRPr="00DB4822">
              <w:t>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Jogtudomány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 jogtudományok jogáganként tagozódhatnak, s ezért beszélhetünk a polgári jog tudományáról vagy a büntetőjog tudományáról, mint szintén önálló tudományterületről. Ezeket nevezzük tételes jogtudományoknak, s következésképpen tárgyuk a tételes jog. A vizsgált tárgy alapján megkülönböztethető még egy további ága ezen tudományterületnek; ezt hívjuk jogelméletnek vagy jogbölcseletnek. A jogelmélet nem az egyes jogterületek tételes joganyagával foglalkozik, hanem magával a joggal. Tehát alapvetően egy jóval tágabb területet ölel fel, mint a tételes jogtudományok. Elsődleges célja a jog fogalmának definiálása, az érvényes jog kritériumainak meghatározása, stb. Ez utóbbi tevékenységet elsődlegesen elméletek, tézisek megalkotásával próbálja igazolni, amelyek már-már jogfilozófiai jellegűek (néha szinonimaként is használatos a jogelmélet és jogfilozófia elnevezés). Beszélhetünk még szakjogtudományokról is, amelyek egyes szaktudományokhoz kötődnek, illetve ezen szaktudományoknak a módszereit kívánják hasznosítani a jogtudományon belül. Így tehát ide tartozik a jogszociológia, jogtörténet, stb.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 jogtudományok jogáganként tagozódhatnak, s ezért beszélhetünk a polgári jog tudományáról vagy a büntetőjog tudományáról, mint szintén önálló tudományterületről. Ezeket nevezzük tételes jogtudományoknak, s következésképpen tárgyuk a tételes jog. A vizsgált tárgy alapján megkülönböztethető még egy további ága ezen tudományterületnek; ezt hívjuk jogelméletnek vagy jogbölcseletnek. A jogelmélet nem az egyes jogterületek tételes joganyagával foglalkozik, hanem magával a joggal. Tehát alapvetően egy jóval tágabb területet ölel fel, mint a tételes jogtudományok. Elsődleges célja a jog fogalmának definiálása, az érvényes jog kritériumainak meghatározása, stb. Ez utóbbi tevékenységet elsődlegesen elméletek, tézisek megalkotásával próbálja igazolni, amelyek már-már jogfilozófiai jellegűek (néha szinonimaként is használatos a jogelmélet és jogfilozófia elnevezés). Beszélhetünk még szakjogtudományokról is, amelyek egyes szaktudományokhoz kötődnek, illetve ezen szaktudományoknak a módszereit kívánják hasznosítani a jogtudományon belül. Így tehát ide tartozik a jogszociológia, jogtörténet, stb.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01039">
    <w:multiLevelType w:val="hybridMultilevel"/>
    <w:lvl w:ilvl="0" w:tplc="31996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01039">
    <w:abstractNumId w:val="111010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6891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