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MIKLÓSKA NAGY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semmi@valami.hu</w:t>
            </w:r>
            <w:r w:rsidRPr="002361E2">
              <w:rPr>
                <w:i/>
              </w:rPr>
              <w:br/>
            </w:r>
            <w:r w:rsidR="00A96AEC">
              <w:t>telecommunications technology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Béla Tóth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Telecommunications technology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távközlés (vagy telekommunikáció) nagy távolságra történő kommunikációt jelent: a kommunikáció lehetőségének kibővítését nagyobb távolságokra, anélkül, hogy az információ eredeti hordozóját kísérelnénk meg áthelyezni (vö. levelek). A valóságban egyelőre, nem megoldható a személyes kommunikáció teljes körű utánzása, hiszen ha például telefont használunk, nem láthatjuk a másik fél arcát, gesztusait, nem mutathatunk tárgyakra a könnyebb megértetés érdekében. A távközlés, ill. telekommunikáció olyan, jellemzően elektronikai eszközök segítségével történik, melyekkel (nem teljes körű) kommunikációt, esetleg adatátvitelt lehet megvalósítani: ilyen a távíró, a távbeszélő vagyis telefon, és még sok minden más. Az egyirányú információközlő, műsorszóró rendszerekkel a híradástechnika tárgya foglalkozik.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"telekommunikáció" elnevezés többnyire elektromos jelek átvitelét jelenti, azaz a energiát (az emberi hangot, zenét, ... stb.) az adónál először elektromos jellé alakítják és úgy továbbítják a vevőhöz, a kettőt összekötő közegen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távközlő rendszer részei az adó, az átviteli közeg, csatorna, és a vevő. Az adó alakítja át, kódolja az üzenetet egy átvihető fizikai jelenséggé, a jellé. Az átviteli közegnek az a szerepe, hogy továbbítsa a jelet, de ez nem megy veszteségek nélkül: a jel romlani, módosulni fog. A vevő pedig megpróbálja visszaalakítani a vett jelet, több-kevesebb sikerrel, a jel útközbeni romlásától függően. Bizonyos esetekben a végső „vevők” az emberi érzékszervek, elsősorban a fül és a szem és a jel hibajavítása az agy feladata.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távközlő rendszer lehet pont-pont jellegű (egy-egy kapcsolatú), többesküldő (multicast) vagy műsorszóró (broadcast), mely utóbbi a többesküldés egy különleges változata, mely csak az adótól a vevők felé megy.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60903">
    <w:multiLevelType w:val="hybridMultilevel"/>
    <w:lvl w:ilvl="0" w:tplc="72788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60903">
    <w:abstractNumId w:val="18960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85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