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KEREPESI-KOVÁCS MÁTÉ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kerepesipaks.mate@gmail.com</w:t>
            </w:r>
            <w:r w:rsidRPr="002361E2">
              <w:rPr>
                <w:i/>
              </w:rPr>
              <w:br/>
            </w:r>
            <w:r w:rsidR="00A96AEC">
              <w:t>grwt</w:t>
            </w:r>
            <w:r w:rsidR="00A96AEC">
              <w:br/>
            </w:r>
            <w:r w:rsidR="00E77B23">
              <w:t>BSc,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Katona Ferenc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DRHE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egészségturizmus helyzetének a vizsgálata egy kérdőíves felmérés segítésével, a COVID 19 világjárvány hatásai az egészségturizmus jövőjére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rezümét (a dolgozat rövid tartalmi összefoglalóját) a lent látható szerkesztőben kell kitöltenie.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kitöltés során csak a rezümé tartalmát (szövegét) kell megadnia, a további elemek (pl. szerző(k) neve(i), pályamunka címe, témavezető(k) adata(i) stb.) és a végleges formázás automatikusan kerülnek alkalmazásra. Az egységesség érdekében nem használhat formázást (például félkövér, dőlt, aláhúzott) és egyéb módosításokat. Lehetősége van viszont alsó- és felsőindexek illetve képek és képletek beszúrására.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481924">
    <w:multiLevelType w:val="hybridMultilevel"/>
    <w:lvl w:ilvl="0" w:tplc="962143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6481924">
    <w:abstractNumId w:val="864819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43201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