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POGRÁNYI FRUZSINA BLANKA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pogiblanka@gmail.com</w:t>
            </w:r>
            <w:r w:rsidRPr="002361E2">
              <w:rPr>
                <w:i/>
              </w:rPr>
              <w:br/>
            </w:r>
            <w:r w:rsidR="00A96AEC">
              <w:t>n...k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Kelemen-Erdős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jkkéláéálákij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Érzékszervek hatása az ízlelésre a marketingben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52793">
    <w:multiLevelType w:val="hybridMultilevel"/>
    <w:lvl w:ilvl="0" w:tplc="15742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52793">
    <w:abstractNumId w:val="66752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512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