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Keleti Faculty of Business and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/>
            </w:r>
          </w:p>
          <w:p w:rsidR="00DB4822" w:rsidRDefault="00DB4822" w:rsidP="009763E0">
            <w:pPr>
              <w:pStyle w:val="Konzulensektitulus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36626">
    <w:multiLevelType w:val="hybridMultilevel"/>
    <w:lvl w:ilvl="0" w:tplc="78648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36626">
    <w:abstractNumId w:val="96436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482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