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ÚJVÁRI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gabii0719@gmail.com</w:t>
            </w:r>
            <w:r w:rsidRPr="002361E2">
              <w:rPr>
                <w:i/>
              </w:rPr>
              <w:br/>
            </w:r>
            <w:r w:rsidR="00A96AEC">
              <w:t>wrzw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érzékszervi marketing hatása a vevői elégedettségre az online kiskereskedelemben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16889">
    <w:multiLevelType w:val="hybridMultilevel"/>
    <w:lvl w:ilvl="0" w:tplc="53085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16889">
    <w:abstractNumId w:val="88216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592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