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KÓNYA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konya.kristof21@gmail.com</w:t>
            </w:r>
            <w:r w:rsidRPr="002361E2">
              <w:rPr>
                <w:i/>
              </w:rPr>
              <w:br/>
            </w:r>
            <w:r w:rsidR="00A96AEC">
              <w:t>etzit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Popovics Anett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online marketing lehetőségei és hatásai a 21. század elején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81098">
    <w:multiLevelType w:val="hybridMultilevel"/>
    <w:lvl w:ilvl="0" w:tplc="65587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81098">
    <w:abstractNumId w:val="880810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628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