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ZSÓFIA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barta.zsofiaedit@gmail.com</w:t>
            </w:r>
            <w:r w:rsidRPr="002361E2">
              <w:rPr>
                <w:i/>
              </w:rPr>
              <w:br/>
            </w:r>
            <w:r w:rsidR="00A96AEC">
              <w:t>ttrrrr</w:t>
            </w:r>
            <w:r w:rsidR="00A96AEC">
              <w:br/>
            </w:r>
            <w:r w:rsidR="00E77B23">
              <w:t>Egyéb,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Kohlhoffer-Mizser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 és vállalkozás közötti vitarendezési lehetőségek alternatív vitarendezés útján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84560">
    <w:multiLevelType w:val="hybridMultilevel"/>
    <w:lvl w:ilvl="0" w:tplc="39454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84560">
    <w:abstractNumId w:val="26484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47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