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CSERCSA KLAUDIA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claudiacsercsa@gmail.com</w:t>
            </w:r>
            <w:r w:rsidRPr="002361E2">
              <w:rPr>
                <w:i/>
              </w:rPr>
              <w:br/>
            </w:r>
            <w:r w:rsidR="00A96AEC">
              <w:t>CZCVAw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VIKTOR PATRIK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viktor.patrik@hotmail.com</w:t>
            </w:r>
            <w:r w:rsidRPr="002361E2">
              <w:rPr>
                <w:i/>
              </w:rPr>
              <w:br/>
            </w:r>
            <w:bookmarkEnd w:id="1"/>
            <w:r w:rsidR="00C275A3">
              <w:t>asvsav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Garai-Fodor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OKTATÁS MEGÍTÉLÉSE PRO ÉS KONTRA PRIMER KUTATÁSI EREDMÉNYEK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45163">
    <w:multiLevelType w:val="hybridMultilevel"/>
    <w:lvl w:ilvl="0" w:tplc="55674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45163">
    <w:abstractNumId w:val="672451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935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