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KALOCSAI ZSÓFIA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kalocsaizsofia@freemail.hu</w:t>
            </w:r>
            <w:r w:rsidRPr="002361E2">
              <w:rPr>
                <w:i/>
              </w:rPr>
              <w:br/>
            </w:r>
            <w:r w:rsidR="00A96AEC">
              <w:t>fjdjzd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MIKLÓS CSENGE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zrz@prlgpr.lkpl</w:t>
            </w:r>
            <w:r w:rsidRPr="002361E2">
              <w:rPr>
                <w:i/>
              </w:rPr>
              <w:br/>
            </w:r>
            <w:bookmarkEnd w:id="1"/>
            <w:r w:rsidR="00C275A3">
              <w:t>sghgg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SZANDRA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nagy.szandra13@gmail.com</w:t>
            </w:r>
            <w:r w:rsidRPr="002361E2">
              <w:rPr>
                <w:i/>
              </w:rPr>
              <w:br/>
            </w:r>
            <w:r w:rsidR="00A96AEC">
              <w:t>etzit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Csiszárik-Kocsir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leendő vállalkozás alapja - óvodai nevelési igények és elvárások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18423">
    <w:multiLevelType w:val="hybridMultilevel"/>
    <w:lvl w:ilvl="0" w:tplc="64252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18423">
    <w:abstractNumId w:val="41918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53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