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VIKTOR PATRIK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viktor.patrik@hotmail.com</w:t>
            </w:r>
            <w:r w:rsidRPr="002361E2">
              <w:rPr>
                <w:i/>
              </w:rPr>
              <w:br/>
            </w:r>
            <w:r w:rsidR="00A96AEC">
              <w:t>gépész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Garai-Fodor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AÁE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gazdasági növekedés és az egészség kapcsolatának empirikus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294371">
    <w:multiLevelType w:val="hybridMultilevel"/>
    <w:lvl w:ilvl="0" w:tplc="650013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294371">
    <w:abstractNumId w:val="632943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52691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