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EGEI ZSOMBOR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egei.zsombor@gmail.com</w:t>
            </w:r>
            <w:r w:rsidRPr="002361E2">
              <w:rPr>
                <w:i/>
              </w:rPr>
              <w:br/>
            </w:r>
            <w:r w:rsidR="00A96AEC">
              <w:t>djgsjs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Csiszárik-Kocsir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AÁE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nyugdíjrendszer fenntarthatósága és megreformálása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26461">
    <w:multiLevelType w:val="hybridMultilevel"/>
    <w:lvl w:ilvl="0" w:tplc="399841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26461">
    <w:abstractNumId w:val="229264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94871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