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TESZT ELEK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teszt.elekx@teszt.hu</w:t>
            </w:r>
            <w:r w:rsidRPr="002361E2">
              <w:rPr>
                <w:i/>
              </w:rPr>
              <w:br/>
            </w:r>
            <w:r w:rsidR="00A96AEC">
              <w:t>etzit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Téma Vezető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ATF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OTDK rendszer tesztelése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10875">
    <w:multiLevelType w:val="hybridMultilevel"/>
    <w:lvl w:ilvl="0" w:tplc="60142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10875">
    <w:abstractNumId w:val="402108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429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