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TESZT IKER EGY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teszt.iker.1x@teszt.hu</w:t>
            </w:r>
            <w:r w:rsidRPr="002361E2">
              <w:rPr>
                <w:i/>
              </w:rPr>
              <w:br/>
            </w:r>
            <w:r w:rsidR="00A96AEC">
              <w:t>strisi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TESZT IKER KETTŐ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teszt.iker.2x@teszt.hu</w:t>
            </w:r>
            <w:r w:rsidRPr="002361E2">
              <w:rPr>
                <w:i/>
              </w:rPr>
              <w:br/>
            </w:r>
            <w:bookmarkEnd w:id="1"/>
            <w:r w:rsidR="00C275A3">
              <w:t>gdhjgs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Téma Vezető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Többszerzős művek tesztelése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93621">
    <w:multiLevelType w:val="hybridMultilevel"/>
    <w:lvl w:ilvl="0" w:tplc="42869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93621">
    <w:abstractNumId w:val="906936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154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