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ESZTER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valaki@gmfg.hu</w:t>
            </w:r>
            <w:r w:rsidRPr="002361E2">
              <w:rPr>
                <w:i/>
              </w:rPr>
              <w:br/>
            </w:r>
            <w:r w:rsidR="00A96AEC">
              <w:t>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Kenyeres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média hatása az élethosszig tartó tanulásra - A közösségi médiában rejlő tanulási lehetőségek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70937">
    <w:multiLevelType w:val="hybridMultilevel"/>
    <w:lvl w:ilvl="0" w:tplc="32434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70937">
    <w:abstractNumId w:val="17570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488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