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ILYÉS ESZTER IDA KINCSŐ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senki@yah.lk</w:t>
            </w:r>
            <w:r w:rsidRPr="002361E2">
              <w:rPr>
                <w:i/>
              </w:rPr>
              <w:br/>
            </w:r>
            <w:r w:rsidR="00A96AEC">
              <w:t>pedagógia</w:t>
            </w:r>
            <w:r w:rsidR="00A96AEC">
              <w:br/>
            </w:r>
            <w:r w:rsidR="00E77B23">
              <w:t>BA,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Karolina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Matematikai attitűdöt befolyásoló tényezők vizsgálata 4. és 6. osztályban.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38121">
    <w:multiLevelType w:val="hybridMultilevel"/>
    <w:lvl w:ilvl="0" w:tplc="95833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38121">
    <w:abstractNumId w:val="15038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016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