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FALUSI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aananjoe@gkh.lk</w:t>
            </w:r>
            <w:r w:rsidRPr="002361E2">
              <w:rPr>
                <w:i/>
              </w:rPr>
              <w:br/>
            </w:r>
            <w:r w:rsidR="00A96AEC">
              <w:t>rendészettudomány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Karches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Szennyvíztisztítási technológiában alkalmazott kiegyenlítő medence levegőztetésének vizsgálata numerikus áramlástani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2-es típusú diabétesz mellitusz hatása a szív génexpressziós mintázatára Goto-Kakizaki patkány modellben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624959">
    <w:multiLevelType w:val="hybridMultilevel"/>
    <w:lvl w:ilvl="0" w:tplc="72707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624959">
    <w:abstractNumId w:val="456249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74678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