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fananjoe@gkh.lk</w:t>
            </w:r>
            <w:r w:rsidRPr="002361E2">
              <w:rPr>
                <w:i/>
              </w:rPr>
              <w:br/>
            </w:r>
            <w:r w:rsidR="00A96AEC">
              <w:t>djskéfhsj</w:t>
            </w:r>
            <w:r w:rsidR="00A96AEC">
              <w:br/>
            </w:r>
            <w:r w:rsidR="00E77B23">
              <w:t>, 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Papp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beton anyagtulajdonságainak változása kivitelezési hibák során, elégtelen utókezelés hatása vízépítési betonok esetén. Nyomószilárdság és vízzáróság változása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05668">
    <w:multiLevelType w:val="hybridMultilevel"/>
    <w:lvl w:ilvl="0" w:tplc="5391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05668">
    <w:abstractNumId w:val="10405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602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