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FÖLDVÁRI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fananjoe@gkh.lk</w:t>
            </w:r>
            <w:r w:rsidRPr="002361E2">
              <w:rPr>
                <w:i/>
              </w:rPr>
              <w:br/>
            </w:r>
            <w:r w:rsidR="00A96AEC">
              <w:t>djkséfhj</w:t>
            </w:r>
            <w:r w:rsidR="00A96AEC">
              <w:br/>
            </w:r>
            <w:r w:rsidR="00E77B23">
              <w:t>, 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Horváthné Papp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bgfsklriu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56998">
    <w:multiLevelType w:val="hybridMultilevel"/>
    <w:lvl w:ilvl="0" w:tplc="41615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56998">
    <w:abstractNumId w:val="411569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6547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