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DALMA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senkidalma@hjf.cf</w:t>
            </w:r>
            <w:r w:rsidRPr="002361E2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Tornai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Adatátviteli technikák az FMFT szoftverben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61316">
    <w:multiLevelType w:val="hybridMultilevel"/>
    <w:lvl w:ilvl="0" w:tplc="70605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61316">
    <w:abstractNumId w:val="607613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4400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