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GIRÁSZI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grimasz@drs.kj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TAMÁS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valaki@gtzr.mj</w:t>
            </w:r>
            <w:r w:rsidRPr="002361E2">
              <w:rPr>
                <w:i/>
              </w:rPr>
              <w:br/>
            </w:r>
            <w:bookmarkEnd w:id="1"/>
            <w:r w:rsidR="00C275A3">
              <w:t>informatika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Tiba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Gráf beágyazó algoritmusok hatékonyságvizsgálata okos város fejlődésének előmozdításához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97938">
    <w:multiLevelType w:val="hybridMultilevel"/>
    <w:lvl w:ilvl="0" w:tplc="97604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97938">
    <w:abstractNumId w:val="455979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12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