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JÁNOS DÁVID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fgdkl@hjfd.gf</w:t>
            </w:r>
            <w:r w:rsidRPr="002361E2">
              <w:rPr>
                <w:i/>
              </w:rPr>
              <w:br/>
            </w:r>
            <w:r w:rsidR="00A96AEC">
              <w:t>informatika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BOZSÁNYI ANDRÁS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pgdkl@hjfd.gf</w:t>
            </w:r>
            <w:r w:rsidRPr="002361E2">
              <w:rPr>
                <w:i/>
              </w:rPr>
              <w:br/>
            </w:r>
            <w:bookmarkEnd w:id="1"/>
            <w:r w:rsidR="00C275A3">
              <w:t>informatika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Informatikai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Adamkó Attila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Adat fITness - Adatmenedzsment platform &amp; motivációs pilot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2-es típusú diabétesz mellitusz hatása a szív génexpressziós mintázatára Goto-Kakizaki patkány modellben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544648">
    <w:multiLevelType w:val="hybridMultilevel"/>
    <w:lvl w:ilvl="0" w:tplc="663559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544648">
    <w:abstractNumId w:val="425446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18188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