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UZONYI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jgdkl@hjfd.gf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Fazekas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médiában a COVID19 járvánnyal kapcsolatos bejegyzések osztályozása gépi tanulással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27342">
    <w:multiLevelType w:val="hybridMultilevel"/>
    <w:lvl w:ilvl="0" w:tplc="32733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27342">
    <w:abstractNumId w:val="224273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0471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