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RAZA MUHAMMAD HASSAN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lgdkl@hjfd.gf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SHUBHANKAR DUBEY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bgdkl@hjfd.gf</w:t>
            </w:r>
            <w:r w:rsidRPr="002361E2">
              <w:rPr>
                <w:i/>
              </w:rPr>
              <w:br/>
            </w:r>
            <w:bookmarkEnd w:id="1"/>
            <w:r w:rsidR="00C275A3">
              <w:t>informatika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Shubham Dubey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Towards Classification of Malware on the Basis Their Characteristics and Importance Mining of Features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54009">
    <w:multiLevelType w:val="hybridMultilevel"/>
    <w:lvl w:ilvl="0" w:tplc="11286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54009">
    <w:abstractNumId w:val="23354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49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