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GLEVITZKY KITTI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felfedezo@jkd.lk</w:t>
            </w:r>
            <w:r w:rsidRPr="002361E2">
              <w:rPr>
                <w:i/>
              </w:rPr>
              <w:br/>
            </w:r>
            <w:r w:rsidR="00A96AEC">
              <w:t>informatika</w:t>
            </w:r>
            <w:r w:rsidR="00A96AEC">
              <w:br/>
            </w:r>
            <w:r w:rsidR="00E77B23">
              <w:t>MA,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Csernoch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emelt szintű informatika érettségi programozás feladatainak megoldása Spregoval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2-es típusú diabétesz mellitusz hatása a szív génexpressziós mintázatára Goto-Kakizaki patkány modellben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728608">
    <w:multiLevelType w:val="hybridMultilevel"/>
    <w:lvl w:ilvl="0" w:tplc="198059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728608">
    <w:abstractNumId w:val="247286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20628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