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DÁVID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kankalin@gdh.df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Adatbázis a történelem oktatásához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78803">
    <w:multiLevelType w:val="hybridMultilevel"/>
    <w:lvl w:ilvl="0" w:tplc="73620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78803">
    <w:abstractNumId w:val="67378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759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