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KARMAZSIN ISTVÁN BENJÁMIN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karmazsin@ngfd.kl</w:t>
            </w:r>
            <w:r w:rsidRPr="002361E2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Bökös Borbála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SZAGKHF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The Sins of a Film Adaptation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56294">
    <w:multiLevelType w:val="hybridMultilevel"/>
    <w:lvl w:ilvl="0" w:tplc="91138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56294">
    <w:abstractNumId w:val="72656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5759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