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marton@ngfd.kl</w:t>
            </w:r>
            <w:r w:rsidRPr="002361E2">
              <w:rPr>
                <w:i/>
              </w:rPr>
              <w:br/>
            </w:r>
            <w:r w:rsidR="00A96AEC">
              <w:t>Angol nyelv és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Borbély Julianna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SZAGKHF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Teaching English as a Second Language to Autistic Students in Mainstream Primary Schools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47963">
    <w:multiLevelType w:val="hybridMultilevel"/>
    <w:lvl w:ilvl="0" w:tplc="50866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47963">
    <w:abstractNumId w:val="739479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673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