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TIMEA-ERIKA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erika@ngfd.kl</w:t>
            </w:r>
            <w:r w:rsidRPr="002361E2">
              <w:rPr>
                <w:i/>
              </w:rPr>
              <w:br/>
            </w:r>
            <w:r w:rsidR="00A96AEC">
              <w:t>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SZAGKHF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Translating Audiovisual Humour: A Corpus-Based Analysis of the TV Sitcom Friends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71721">
    <w:multiLevelType w:val="hybridMultilevel"/>
    <w:lvl w:ilvl="0" w:tplc="23785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71721">
    <w:abstractNumId w:val="55071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905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