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timen@ngfd.kl</w:t>
            </w:r>
            <w:r w:rsidRPr="001067CD">
              <w:rPr>
                <w:i/>
              </w:rPr>
              <w:br/>
            </w:r>
            <w:r w:rsidR="00A96AEC">
              <w:t>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Imre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SZAGKHF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Translating Taboo Words for Netflix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2-es; típusú; diabétesz; mellitusz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01469">
    <w:multiLevelType w:val="hybridMultilevel"/>
    <w:lvl w:ilvl="0" w:tplc="26417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01469">
    <w:abstractNumId w:val="66301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419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