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VARGA HILDA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hilda@ngfd.kl</w:t>
            </w:r>
            <w:r w:rsidRPr="002361E2">
              <w:rPr>
                <w:i/>
              </w:rPr>
              <w:br/>
            </w:r>
            <w:r w:rsidR="00A96AEC">
              <w:t>Angol nyelv és irodalom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Partiumi Keresztény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Borbély Julianna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SZAGKHF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Nonverbal Communication in the Online Space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2-es típusú diabétesz mellitusz hatása a szív génexpressziós mintázatára Goto-Kakizaki patkány modellben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</w:t>
      </w:r>
      <w:r>
        <w:rPr>
          <w:color w:val="000000"/>
          <w:sz w:val="24"/>
          <w:szCs w:val="24"/>
        </w:rPr>
        <w:br/>
        <w:t xml:space="preserve">A kardiovaszkuláris morbiditás és mortalitás egyik fő rizikófaktora a 2-es típusú diabétesz mellitusz (T2DM), amelynek hatása a szív génexpressziós mintázatára még kevéssé ismert. Ezért jelen kutatásaink során a szív génexpressziós mintázat változását vizsgáltuk a T2DM egyik jól ismert modelljében, a hím Goto-Kakizaki (GK) patkányban.</w:t>
      </w:r>
      <w:r>
        <w:rPr>
          <w:color w:val="000000"/>
          <w:sz w:val="24"/>
          <w:szCs w:val="24"/>
        </w:rPr>
        <w:br/>
        <w:t xml:space="preserve">Módszerek:</w:t>
      </w:r>
      <w:r>
        <w:rPr>
          <w:color w:val="000000"/>
          <w:sz w:val="24"/>
          <w:szCs w:val="24"/>
        </w:rPr>
        <w:br/>
        <w:t xml:space="preserve">A T2DM igazolására a 14 hetes kontroll illetve a GK patkányok éhomi szérum glükóz és koleszterin koncentrációját határoztuk meg, valamint orális glükóz tolerancia tesztet (OGTT) végeztünk. Ezután mindkét csoport szíveit izoláltuk és Langendorff szerint ex vivo perfundáltuk átmosás céljából. A szívminták génexpressziós mintázatának vizsgálatára RNS izolálást követően egy 44000 oligonukleotidot tartalmazó DNS chip készült.</w:t>
      </w:r>
      <w:r>
        <w:rPr>
          <w:color w:val="000000"/>
          <w:sz w:val="24"/>
          <w:szCs w:val="24"/>
        </w:rPr>
        <w:br/>
        <w:t xml:space="preserve">Eredmények:</w:t>
      </w:r>
      <w:r>
        <w:rPr>
          <w:color w:val="000000"/>
          <w:sz w:val="24"/>
          <w:szCs w:val="24"/>
        </w:rPr>
        <w:br/>
        <w:t xml:space="preserve">A 14. hétre a GK állatok szignifikánsan magasabb éhomi szérum glükóz (9,2±1.8 vs. 5,7±0,1 mmol/l) és koleszterin (2,6±0,1 vs. 1,6±0,1 mmol/l) szintet mutattak a kontrollhoz képest, továbbá csökkent a glükóz toleranciájuk (2094±97 vs. 829±22 mmol×perc×l-1). Legalább kétszeres változást szignifikánsnak tekintve 432 gén, míg legalább tízszeres változást szignifikánsnak véve 41 gén mutatott szignifikáns változást a chipen. E gének között megtalálhatóak metabolizmust szabályozó (adiponektin, glükokináz regulátor, rezisztin) szignál transzdukcióban részt vevő (protein kináz C, fibroblaszt növekedési faktor 18), gyulladásban szerepet játszó (E-szelektin), sejtciklust szabályozó (ciklin dependens kináz inhibitor 1a) valamint iontranszportban szerepet játszó (Na+/K+ ATPáz, b4 alegység) gének. Ezen kívül szívben eddig ismeretlen funkciójú gének változását is tapasztaltuk (transzglutamináz 1, K polipeptid).</w:t>
      </w:r>
      <w:r>
        <w:rPr>
          <w:color w:val="000000"/>
          <w:sz w:val="24"/>
          <w:szCs w:val="24"/>
        </w:rPr>
        <w:br/>
        <w:t xml:space="preserve">Megbeszélés:</w:t>
      </w:r>
      <w:r>
        <w:rPr>
          <w:color w:val="000000"/>
          <w:sz w:val="24"/>
          <w:szCs w:val="24"/>
        </w:rPr>
        <w:br/>
        <w:t xml:space="preserve">T2DM hatására megváltozik a szívizom génexpressziós mintázata, melynek jelentősége lehet a kardiovaszkuláris komplikációk kifejlődésében.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Támogatók: MedFood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441318">
    <w:multiLevelType w:val="hybridMultilevel"/>
    <w:lvl w:ilvl="0" w:tplc="4969845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441318">
    <w:abstractNumId w:val="614413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1725336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