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PIROSKA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piroska@bnkj.kl</w:t>
            </w:r>
            <w:r w:rsidRPr="002361E2">
              <w:rPr>
                <w:i/>
              </w:rPr>
              <w:br/>
            </w:r>
            <w:r w:rsidR="00A96AEC">
              <w:t>élelmiszertudomány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Fekete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Szarvasmarha tenyésztés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201686">
    <w:multiLevelType w:val="hybridMultilevel"/>
    <w:lvl w:ilvl="0" w:tplc="988509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201686">
    <w:abstractNumId w:val="542016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0469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