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barna@gfhk.kj</w:t>
            </w:r>
            <w:r w:rsidRPr="002361E2">
              <w:rPr>
                <w:i/>
              </w:rPr>
              <w:br/>
            </w:r>
            <w:r w:rsidR="00A96AEC">
              <w:t>állam- és jogtudomány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Jogász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Római jogi dilemmák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00628">
    <w:multiLevelType w:val="hybridMultilevel"/>
    <w:lvl w:ilvl="0" w:tplc="90189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00628">
    <w:abstractNumId w:val="30100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839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