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ZÖLD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virag@bgdj.fd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Sáros Gizella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Vadvirágok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90660">
    <w:multiLevelType w:val="hybridMultilevel"/>
    <w:lvl w:ilvl="0" w:tplc="99697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90660">
    <w:abstractNumId w:val="45890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648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