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FÖLDI NAPSUGÁR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napsugar@bds.hj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Villogó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Lézerfények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25537">
    <w:multiLevelType w:val="hybridMultilevel"/>
    <w:lvl w:ilvl="0" w:tplc="15949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25537">
    <w:abstractNumId w:val="54325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52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