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SÓS LAJOS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lajos@gsdfl.nm</w:t>
            </w:r>
            <w:r w:rsidRPr="002361E2">
              <w:rPr>
                <w:i/>
              </w:rPr>
              <w:br/>
            </w:r>
            <w:r w:rsidR="00A96AEC">
              <w:t>hadtudomány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Jeles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őrnagy,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S.O.S. jelek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41886">
    <w:multiLevelType w:val="hybridMultilevel"/>
    <w:lvl w:ilvl="0" w:tplc="82017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41886">
    <w:abstractNumId w:val="356418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945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