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SÓS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lajos@gsdfl.nm</w:t>
            </w:r>
            <w:r w:rsidRPr="002361E2">
              <w:rPr>
                <w:i/>
              </w:rPr>
              <w:br/>
            </w:r>
            <w:r w:rsidR="00A96AEC">
              <w:t>hadtudomány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Jeles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őrnagy,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S.O.S. jelek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20374">
    <w:multiLevelType w:val="hybridMultilevel"/>
    <w:lvl w:ilvl="0" w:tplc="54175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20374">
    <w:abstractNumId w:val="86320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522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